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Valgoglio</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Bergamo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Valgoglio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Bergamo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Valgoglio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Bergamo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Valgoglio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Bergamo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Valgoglio</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Bergamo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Valgoglio</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Bergamo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Valgoglio</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Bergamo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